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EB34B8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26</w:t>
      </w:r>
      <w:r w:rsidR="005C69DA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.08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EB34B8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01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EB34B8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9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977"/>
        <w:gridCol w:w="1611"/>
        <w:gridCol w:w="2552"/>
        <w:gridCol w:w="2551"/>
      </w:tblGrid>
      <w:tr w:rsidR="007E5422" w:rsidRPr="00877B1C" w:rsidTr="000B2F28">
        <w:trPr>
          <w:tblHeader/>
          <w:jc w:val="center"/>
        </w:trPr>
        <w:tc>
          <w:tcPr>
            <w:tcW w:w="623" w:type="dxa"/>
          </w:tcPr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</w:tcPr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877B1C" w:rsidRDefault="007E5422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</w:tcPr>
          <w:p w:rsidR="00A13100" w:rsidRPr="00877B1C" w:rsidRDefault="00A13100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г.</w:t>
            </w:r>
            <w:r w:rsidR="00D8791C"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Сосногорска</w:t>
            </w:r>
          </w:p>
        </w:tc>
      </w:tr>
      <w:tr w:rsidR="00A366ED" w:rsidRPr="00877B1C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A366ED" w:rsidRPr="00877B1C" w:rsidRDefault="00A56A2F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366ED" w:rsidRPr="00877B1C" w:rsidRDefault="00A366ED" w:rsidP="00877B1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Весёлая игротека</w:t>
            </w:r>
          </w:p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A366ED" w:rsidRPr="00877B1C" w:rsidRDefault="008F0894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A366ED"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.08.2019</w:t>
            </w:r>
          </w:p>
          <w:p w:rsidR="00A366ED" w:rsidRPr="00877B1C" w:rsidRDefault="008F0894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A366ED"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.08.2019</w:t>
            </w:r>
          </w:p>
          <w:p w:rsidR="00A366ED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A366ED"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</w:p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 Рочева</w:t>
            </w:r>
          </w:p>
        </w:tc>
        <w:tc>
          <w:tcPr>
            <w:tcW w:w="2551" w:type="dxa"/>
            <w:shd w:val="clear" w:color="auto" w:fill="auto"/>
          </w:tcPr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</w:p>
          <w:p w:rsidR="00A366ED" w:rsidRPr="00877B1C" w:rsidRDefault="00A366ED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 Рочева</w:t>
            </w:r>
          </w:p>
        </w:tc>
      </w:tr>
      <w:tr w:rsidR="0046485B" w:rsidRPr="00877B1C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A02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7123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Семейное развлечение «Семья для Чебурашки» для всех желающих детей от 4 лет до 8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7123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26.08.2019</w:t>
            </w:r>
          </w:p>
          <w:p w:rsidR="0046485B" w:rsidRPr="00877B1C" w:rsidRDefault="0046485B" w:rsidP="007123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7123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 «</w:t>
            </w:r>
            <w:proofErr w:type="spellStart"/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Югыд</w:t>
            </w:r>
            <w:proofErr w:type="spellEnd"/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7123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по делам молодёжи Управления образования                   МР «Сосногорск»</w:t>
            </w:r>
          </w:p>
        </w:tc>
      </w:tr>
      <w:tr w:rsidR="0046485B" w:rsidRPr="00877B1C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A02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игра, посвящённая Дню Российского кино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всех желающих детей и подростков от 12 лет</w:t>
            </w:r>
          </w:p>
        </w:tc>
        <w:tc>
          <w:tcPr>
            <w:tcW w:w="1611" w:type="dxa"/>
            <w:shd w:val="clear" w:color="auto" w:fill="auto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27.08.2019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«Дом детского творчества» </w:t>
            </w:r>
          </w:p>
          <w:p w:rsidR="0046485B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Сосногорска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(кабинет робототехники, 2 этаж)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«Дом детского творчества»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Сосногорска</w:t>
            </w:r>
          </w:p>
        </w:tc>
      </w:tr>
      <w:tr w:rsidR="0046485B" w:rsidRPr="00877B1C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A02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46485B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астер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 по прикладному творчеству «Мастер Поделкин приглашает!» </w:t>
            </w:r>
          </w:p>
          <w:p w:rsidR="0046485B" w:rsidRPr="00877B1C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всех желающих </w:t>
            </w:r>
          </w:p>
          <w:p w:rsidR="0046485B" w:rsidRPr="00877B1C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детей от  6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</w:p>
          <w:p w:rsidR="0046485B" w:rsidRPr="00877B1C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7D1EEF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</w:pPr>
            <w:r w:rsidRPr="00877B1C">
              <w:t>СМЦБ им. Я. Рочева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7D1EE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СМЦБ им. Я. Рочева</w:t>
            </w:r>
          </w:p>
        </w:tc>
      </w:tr>
      <w:tr w:rsidR="0046485B" w:rsidRPr="00877B1C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46485B" w:rsidRPr="00C6764E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«Игры разума» для всех желающих подростков в возрасте 14 лет</w:t>
            </w:r>
          </w:p>
        </w:tc>
        <w:tc>
          <w:tcPr>
            <w:tcW w:w="1611" w:type="dxa"/>
            <w:shd w:val="clear" w:color="auto" w:fill="auto"/>
          </w:tcPr>
          <w:p w:rsidR="0046485B" w:rsidRPr="00C6764E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28.08.2019</w:t>
            </w:r>
          </w:p>
          <w:p w:rsidR="0046485B" w:rsidRPr="00C6764E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«Дом детского творчества»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по делам молодёжи Управления образования                   МР «Сосногорск»</w:t>
            </w:r>
          </w:p>
        </w:tc>
      </w:tr>
      <w:tr w:rsidR="0046485B" w:rsidRPr="00877B1C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по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тивам сказок народов </w:t>
            </w:r>
          </w:p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от 6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28.08.2019,</w:t>
            </w:r>
          </w:p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29.08.2019</w:t>
            </w:r>
          </w:p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E2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Историко-краеведческий мемориальный музей</w:t>
            </w:r>
          </w:p>
        </w:tc>
      </w:tr>
      <w:tr w:rsidR="0046485B" w:rsidRPr="00877B1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современной хореографии «Танцуем вместе»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и подростков от 7 лет</w:t>
            </w:r>
          </w:p>
        </w:tc>
        <w:tc>
          <w:tcPr>
            <w:tcW w:w="1611" w:type="dxa"/>
            <w:shd w:val="clear" w:color="auto" w:fill="auto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28.08.2019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Сосногорска</w:t>
            </w:r>
          </w:p>
        </w:tc>
      </w:tr>
      <w:tr w:rsidR="0046485B" w:rsidRPr="00877B1C" w:rsidTr="00BC114C">
        <w:trPr>
          <w:trHeight w:val="1175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Дворовые игры и приём ВФСК ГТО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29.08.2019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физкультуры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спорта администрации               МР «Сосногорск»</w:t>
            </w:r>
          </w:p>
        </w:tc>
      </w:tr>
      <w:tr w:rsidR="0046485B" w:rsidRPr="00877B1C" w:rsidTr="00BC114C">
        <w:trPr>
          <w:trHeight w:val="1174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Бадминтон и приём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29.08.2019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физкультуры </w:t>
            </w:r>
          </w:p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спорта администрации               МР «Сосногорск»</w:t>
            </w:r>
          </w:p>
        </w:tc>
      </w:tr>
      <w:tr w:rsidR="0046485B" w:rsidRPr="00877B1C" w:rsidTr="008F0894">
        <w:trPr>
          <w:trHeight w:val="1349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Познавательный час по мотивам Коми сказок и легенд («</w:t>
            </w:r>
            <w:proofErr w:type="spellStart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Чукля</w:t>
            </w:r>
            <w:proofErr w:type="spellEnd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», «Девочка с веретенце», «</w:t>
            </w:r>
            <w:proofErr w:type="spellStart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Йиркап</w:t>
            </w:r>
            <w:proofErr w:type="spellEnd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др.)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Для всех желающих детей от 6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Историко-краеведческий мемориальный музей</w:t>
            </w:r>
          </w:p>
        </w:tc>
      </w:tr>
      <w:tr w:rsidR="0046485B" w:rsidRPr="00877B1C" w:rsidTr="00E54F3D">
        <w:trPr>
          <w:trHeight w:val="1799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>Видеокруиз</w:t>
            </w:r>
            <w:proofErr w:type="spellEnd"/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«Скучаем по школе»: просмотр, обсуждение, тематические задания. 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B03F86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</w:pPr>
            <w:r w:rsidRPr="00877B1C">
              <w:t>СМЦБ им. Я. Рочева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B03F8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sz w:val="24"/>
                <w:szCs w:val="24"/>
              </w:rPr>
              <w:t>СМЦБ им. Я. Рочева</w:t>
            </w:r>
          </w:p>
        </w:tc>
      </w:tr>
      <w:tr w:rsidR="0046485B" w:rsidRPr="00877B1C" w:rsidTr="00E54F3D">
        <w:trPr>
          <w:trHeight w:val="1799"/>
          <w:jc w:val="center"/>
        </w:trPr>
        <w:tc>
          <w:tcPr>
            <w:tcW w:w="623" w:type="dxa"/>
            <w:shd w:val="clear" w:color="auto" w:fill="auto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Party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 классики до рока»</w:t>
            </w:r>
          </w:p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30.08.2019</w:t>
            </w:r>
          </w:p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46485B" w:rsidRPr="00877B1C" w:rsidRDefault="0046485B" w:rsidP="00B03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делам молодёжи Управления образования администрации               МР «Сосногорск», Совет старшеклассников  МР «Сосногорск» </w:t>
            </w:r>
          </w:p>
        </w:tc>
      </w:tr>
      <w:tr w:rsidR="0046485B" w:rsidRPr="00877B1C" w:rsidTr="00E54F3D">
        <w:trPr>
          <w:trHeight w:hRule="exact" w:val="376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6485B" w:rsidRPr="00877B1C" w:rsidTr="00E54F3D">
        <w:trPr>
          <w:trHeight w:val="1471"/>
          <w:jc w:val="center"/>
        </w:trPr>
        <w:tc>
          <w:tcPr>
            <w:tcW w:w="623" w:type="dxa"/>
          </w:tcPr>
          <w:p w:rsidR="0046485B" w:rsidRPr="00825071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на выставку прикладного творчества «Рукоделие без границ»</w:t>
            </w:r>
          </w:p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и подростков посёлка от 10 до 14 лет</w:t>
            </w:r>
          </w:p>
        </w:tc>
        <w:tc>
          <w:tcPr>
            <w:tcW w:w="1611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26.08.2019</w:t>
            </w:r>
          </w:p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46485B" w:rsidRPr="00825071" w:rsidRDefault="0046485B" w:rsidP="00D06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культуры </w:t>
            </w:r>
            <w:proofErr w:type="spellStart"/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пгт.Нижний</w:t>
            </w:r>
            <w:proofErr w:type="spellEnd"/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Одес</w:t>
            </w:r>
          </w:p>
        </w:tc>
        <w:tc>
          <w:tcPr>
            <w:tcW w:w="2551" w:type="dxa"/>
          </w:tcPr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46485B" w:rsidRPr="00877B1C" w:rsidTr="00BC114C">
        <w:trPr>
          <w:trHeight w:val="1285"/>
          <w:jc w:val="center"/>
        </w:trPr>
        <w:tc>
          <w:tcPr>
            <w:tcW w:w="623" w:type="dxa"/>
          </w:tcPr>
          <w:p w:rsidR="0046485B" w:rsidRPr="00825071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 «Крокодил» и «Ассоциации»</w:t>
            </w:r>
          </w:p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подростков от 14 лет</w:t>
            </w:r>
          </w:p>
        </w:tc>
        <w:tc>
          <w:tcPr>
            <w:tcW w:w="1611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27.08.2019</w:t>
            </w:r>
          </w:p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46485B" w:rsidRPr="00825071" w:rsidRDefault="0046485B" w:rsidP="00D06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25071" w:rsidRDefault="0046485B" w:rsidP="00D06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  <w:tc>
          <w:tcPr>
            <w:tcW w:w="2551" w:type="dxa"/>
          </w:tcPr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25071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46485B" w:rsidRPr="00877B1C" w:rsidTr="00BC114C">
        <w:trPr>
          <w:trHeight w:val="1286"/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прикладному творчеству «Швейная мастерская»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подростков от 14 лет</w:t>
            </w:r>
          </w:p>
        </w:tc>
        <w:tc>
          <w:tcPr>
            <w:tcW w:w="1611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28.08.2019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46485B" w:rsidRPr="00877B1C" w:rsidRDefault="0046485B" w:rsidP="00D06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77B1C" w:rsidRDefault="0046485B" w:rsidP="00D06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46485B" w:rsidRPr="00877B1C" w:rsidTr="00BC114C">
        <w:trPr>
          <w:trHeight w:val="1286"/>
          <w:jc w:val="center"/>
        </w:trPr>
        <w:tc>
          <w:tcPr>
            <w:tcW w:w="623" w:type="dxa"/>
          </w:tcPr>
          <w:p w:rsidR="0046485B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Танцевальное мероприятие </w:t>
            </w:r>
          </w:p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«Диско-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детей группы кратковременного пребывания и для всех желающих  детей и подростков посёлка </w:t>
            </w:r>
          </w:p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 лет</w:t>
            </w:r>
          </w:p>
        </w:tc>
        <w:tc>
          <w:tcPr>
            <w:tcW w:w="1611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29.08.2019</w:t>
            </w:r>
          </w:p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46485B" w:rsidRPr="00877B1C" w:rsidRDefault="0046485B" w:rsidP="000B4B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77B1C" w:rsidRDefault="0046485B" w:rsidP="000B4B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  <w:tc>
          <w:tcPr>
            <w:tcW w:w="2551" w:type="dxa"/>
          </w:tcPr>
          <w:p w:rsidR="0046485B" w:rsidRPr="00877B1C" w:rsidRDefault="0046485B" w:rsidP="000B4B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</w:p>
          <w:p w:rsidR="0046485B" w:rsidRPr="00877B1C" w:rsidRDefault="0046485B" w:rsidP="000B4B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46485B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мир кино.</w:t>
            </w:r>
          </w:p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подростков в возрасте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 лет</w:t>
            </w:r>
          </w:p>
        </w:tc>
        <w:tc>
          <w:tcPr>
            <w:tcW w:w="1611" w:type="dxa"/>
          </w:tcPr>
          <w:p w:rsidR="0046485B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27.08.2019</w:t>
            </w:r>
          </w:p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пгт.Войвож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пгт.Войвож</w:t>
            </w:r>
            <w:proofErr w:type="spellEnd"/>
          </w:p>
        </w:tc>
      </w:tr>
      <w:tr w:rsidR="0046485B" w:rsidRPr="00877B1C" w:rsidTr="00E54F3D">
        <w:trPr>
          <w:trHeight w:val="1201"/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6485B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-игра «Летняя мозаика»</w:t>
            </w:r>
          </w:p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от 6 лет</w:t>
            </w:r>
          </w:p>
        </w:tc>
        <w:tc>
          <w:tcPr>
            <w:tcW w:w="1611" w:type="dxa"/>
          </w:tcPr>
          <w:p w:rsidR="0046485B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30.08.2019</w:t>
            </w:r>
          </w:p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пгт.Войвож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9A1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пгт.Войвож</w:t>
            </w:r>
            <w:proofErr w:type="spellEnd"/>
          </w:p>
        </w:tc>
      </w:tr>
      <w:tr w:rsidR="0046485B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 Усть-Ухта</w:t>
            </w:r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музейная программа «Правила пожарной безопасности»</w:t>
            </w:r>
          </w:p>
          <w:p w:rsidR="0046485B" w:rsidRPr="00877B1C" w:rsidRDefault="0046485B" w:rsidP="00DE72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и подростков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27.08.2019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музея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музея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46485B" w:rsidRPr="00877B1C" w:rsidTr="00E54F3D">
        <w:trPr>
          <w:trHeight w:hRule="exact" w:val="486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 Керки</w:t>
            </w:r>
          </w:p>
        </w:tc>
      </w:tr>
      <w:tr w:rsidR="0046485B" w:rsidRPr="00877B1C" w:rsidTr="00E54F3D">
        <w:trPr>
          <w:trHeight w:val="749"/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«Приключения Буратино» просмотр фильма, 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посвященная Дню кино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17.00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«Раскрытые в детстве страницы». Бес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еда-диалог о прочитанных книгах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с15.00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Керкинская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10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Эколаборатория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час экологических знаний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подростков</w:t>
            </w: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Керкинская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10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«Теннис» спортивные соревнования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подростков</w:t>
            </w: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шути с огнём!» беседа по правилам пожарной безопасности дома, на улице и в школе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подростков</w:t>
            </w: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46485B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Малая Пера</w:t>
            </w:r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 викторина «Волшебный мир детского кино»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46485B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77B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 Поляна</w:t>
            </w:r>
          </w:p>
        </w:tc>
      </w:tr>
      <w:tr w:rsidR="0046485B" w:rsidRPr="00877B1C" w:rsidTr="000B2F28">
        <w:trPr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6485B" w:rsidRDefault="0046485B" w:rsidP="00825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бумаги по технике о</w:t>
            </w: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ригами</w:t>
            </w:r>
          </w:p>
          <w:p w:rsidR="0046485B" w:rsidRPr="00877B1C" w:rsidRDefault="0046485B" w:rsidP="00825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30.08.2019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46485B" w:rsidRPr="00877B1C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Верхнеижемский</w:t>
            </w:r>
          </w:p>
        </w:tc>
      </w:tr>
      <w:tr w:rsidR="0046485B" w:rsidRPr="00877B1C" w:rsidTr="00BC114C">
        <w:trPr>
          <w:trHeight w:val="1129"/>
          <w:jc w:val="center"/>
        </w:trPr>
        <w:tc>
          <w:tcPr>
            <w:tcW w:w="623" w:type="dxa"/>
          </w:tcPr>
          <w:p w:rsidR="0046485B" w:rsidRPr="00877B1C" w:rsidRDefault="0046485B" w:rsidP="00877B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и подростков посёлка</w:t>
            </w:r>
          </w:p>
        </w:tc>
        <w:tc>
          <w:tcPr>
            <w:tcW w:w="161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30.08.2019 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16.00</w:t>
            </w:r>
          </w:p>
        </w:tc>
        <w:tc>
          <w:tcPr>
            <w:tcW w:w="2552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46485B" w:rsidRPr="00877B1C" w:rsidRDefault="0046485B" w:rsidP="0087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7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226B45">
      <w:pgSz w:w="11906" w:h="16838"/>
      <w:pgMar w:top="993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2D71"/>
    <w:rsid w:val="00001485"/>
    <w:rsid w:val="000138F7"/>
    <w:rsid w:val="00022F5E"/>
    <w:rsid w:val="00031DD5"/>
    <w:rsid w:val="00033967"/>
    <w:rsid w:val="00033FD7"/>
    <w:rsid w:val="000345B7"/>
    <w:rsid w:val="000353C7"/>
    <w:rsid w:val="00051453"/>
    <w:rsid w:val="00051717"/>
    <w:rsid w:val="000535BB"/>
    <w:rsid w:val="00054AFF"/>
    <w:rsid w:val="0006370B"/>
    <w:rsid w:val="0007096D"/>
    <w:rsid w:val="0007525B"/>
    <w:rsid w:val="000814FC"/>
    <w:rsid w:val="000837C4"/>
    <w:rsid w:val="000853EA"/>
    <w:rsid w:val="0009180E"/>
    <w:rsid w:val="00091D81"/>
    <w:rsid w:val="00093FD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B4811"/>
    <w:rsid w:val="000B48AB"/>
    <w:rsid w:val="000C1327"/>
    <w:rsid w:val="000C48DC"/>
    <w:rsid w:val="000C5AA3"/>
    <w:rsid w:val="000C66B1"/>
    <w:rsid w:val="000C6B22"/>
    <w:rsid w:val="000C6D6B"/>
    <w:rsid w:val="000D7BE1"/>
    <w:rsid w:val="000E263F"/>
    <w:rsid w:val="000F0EE8"/>
    <w:rsid w:val="000F22FF"/>
    <w:rsid w:val="000F35ED"/>
    <w:rsid w:val="001154FD"/>
    <w:rsid w:val="001160CF"/>
    <w:rsid w:val="00121B1D"/>
    <w:rsid w:val="0013182E"/>
    <w:rsid w:val="001345A5"/>
    <w:rsid w:val="0013505E"/>
    <w:rsid w:val="001452F6"/>
    <w:rsid w:val="00147FEE"/>
    <w:rsid w:val="001559DE"/>
    <w:rsid w:val="00164C14"/>
    <w:rsid w:val="001657F6"/>
    <w:rsid w:val="00183EB8"/>
    <w:rsid w:val="001A4F6A"/>
    <w:rsid w:val="001B53B4"/>
    <w:rsid w:val="001B649A"/>
    <w:rsid w:val="001C1EF1"/>
    <w:rsid w:val="001C61FC"/>
    <w:rsid w:val="001D1C88"/>
    <w:rsid w:val="001D3F53"/>
    <w:rsid w:val="001E6ADD"/>
    <w:rsid w:val="001E7A5D"/>
    <w:rsid w:val="001E7CE7"/>
    <w:rsid w:val="001F634C"/>
    <w:rsid w:val="00203167"/>
    <w:rsid w:val="00203767"/>
    <w:rsid w:val="00205A97"/>
    <w:rsid w:val="002102B7"/>
    <w:rsid w:val="00213DEB"/>
    <w:rsid w:val="00222D60"/>
    <w:rsid w:val="00223BF0"/>
    <w:rsid w:val="00224CF9"/>
    <w:rsid w:val="00226B45"/>
    <w:rsid w:val="00227BFD"/>
    <w:rsid w:val="0023120C"/>
    <w:rsid w:val="00231B7F"/>
    <w:rsid w:val="00232B2B"/>
    <w:rsid w:val="00232BAC"/>
    <w:rsid w:val="00241D92"/>
    <w:rsid w:val="00247E3B"/>
    <w:rsid w:val="00255E32"/>
    <w:rsid w:val="0025777D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A1266"/>
    <w:rsid w:val="002B1A3E"/>
    <w:rsid w:val="002B7058"/>
    <w:rsid w:val="002C4189"/>
    <w:rsid w:val="002D2E63"/>
    <w:rsid w:val="002D458B"/>
    <w:rsid w:val="002D5742"/>
    <w:rsid w:val="002E1566"/>
    <w:rsid w:val="002F71C1"/>
    <w:rsid w:val="003028B4"/>
    <w:rsid w:val="00304CD6"/>
    <w:rsid w:val="003148B3"/>
    <w:rsid w:val="0032143C"/>
    <w:rsid w:val="00321DCE"/>
    <w:rsid w:val="00324972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043F"/>
    <w:rsid w:val="003C5A50"/>
    <w:rsid w:val="003E20B9"/>
    <w:rsid w:val="003E4185"/>
    <w:rsid w:val="003F68C9"/>
    <w:rsid w:val="004062EF"/>
    <w:rsid w:val="00407A16"/>
    <w:rsid w:val="004174A3"/>
    <w:rsid w:val="0042585A"/>
    <w:rsid w:val="00425D09"/>
    <w:rsid w:val="0043040B"/>
    <w:rsid w:val="00434F8F"/>
    <w:rsid w:val="004420AC"/>
    <w:rsid w:val="00442101"/>
    <w:rsid w:val="00443226"/>
    <w:rsid w:val="00443B05"/>
    <w:rsid w:val="0044588D"/>
    <w:rsid w:val="0044678F"/>
    <w:rsid w:val="00450C63"/>
    <w:rsid w:val="00452781"/>
    <w:rsid w:val="0045545F"/>
    <w:rsid w:val="00456BDD"/>
    <w:rsid w:val="00456DEC"/>
    <w:rsid w:val="00456EE4"/>
    <w:rsid w:val="0045728D"/>
    <w:rsid w:val="0046485B"/>
    <w:rsid w:val="0046660E"/>
    <w:rsid w:val="004673B5"/>
    <w:rsid w:val="00467D6D"/>
    <w:rsid w:val="0047535E"/>
    <w:rsid w:val="00483DE5"/>
    <w:rsid w:val="00487140"/>
    <w:rsid w:val="00492BBA"/>
    <w:rsid w:val="004A1294"/>
    <w:rsid w:val="004A2159"/>
    <w:rsid w:val="004A33EC"/>
    <w:rsid w:val="004B0BBD"/>
    <w:rsid w:val="004B13F8"/>
    <w:rsid w:val="004B65F4"/>
    <w:rsid w:val="004C1F3B"/>
    <w:rsid w:val="004D04EF"/>
    <w:rsid w:val="004D1468"/>
    <w:rsid w:val="004D16CF"/>
    <w:rsid w:val="004D2735"/>
    <w:rsid w:val="004D6B31"/>
    <w:rsid w:val="004E2B7C"/>
    <w:rsid w:val="004E4304"/>
    <w:rsid w:val="004E50F6"/>
    <w:rsid w:val="004F3142"/>
    <w:rsid w:val="004F33FD"/>
    <w:rsid w:val="004F49B7"/>
    <w:rsid w:val="004F7CB6"/>
    <w:rsid w:val="005043A7"/>
    <w:rsid w:val="00504C0C"/>
    <w:rsid w:val="0051059D"/>
    <w:rsid w:val="00513DCA"/>
    <w:rsid w:val="0051777C"/>
    <w:rsid w:val="00534E14"/>
    <w:rsid w:val="00534FE4"/>
    <w:rsid w:val="00536192"/>
    <w:rsid w:val="0054027F"/>
    <w:rsid w:val="0054301D"/>
    <w:rsid w:val="005502A7"/>
    <w:rsid w:val="00554B60"/>
    <w:rsid w:val="005576D9"/>
    <w:rsid w:val="00557A14"/>
    <w:rsid w:val="00567E41"/>
    <w:rsid w:val="00576F95"/>
    <w:rsid w:val="00591EB6"/>
    <w:rsid w:val="00593633"/>
    <w:rsid w:val="005A7519"/>
    <w:rsid w:val="005B7C20"/>
    <w:rsid w:val="005C69DA"/>
    <w:rsid w:val="005C77F3"/>
    <w:rsid w:val="005D096A"/>
    <w:rsid w:val="005D290B"/>
    <w:rsid w:val="005E3CF2"/>
    <w:rsid w:val="005E6700"/>
    <w:rsid w:val="005E7302"/>
    <w:rsid w:val="005F0B69"/>
    <w:rsid w:val="005F6291"/>
    <w:rsid w:val="0060069B"/>
    <w:rsid w:val="00600BF9"/>
    <w:rsid w:val="0060328F"/>
    <w:rsid w:val="006068B7"/>
    <w:rsid w:val="00616BAC"/>
    <w:rsid w:val="006216FF"/>
    <w:rsid w:val="00622FB1"/>
    <w:rsid w:val="00626130"/>
    <w:rsid w:val="006265D4"/>
    <w:rsid w:val="00636F7A"/>
    <w:rsid w:val="00646C69"/>
    <w:rsid w:val="0065388A"/>
    <w:rsid w:val="00654AA4"/>
    <w:rsid w:val="006575D6"/>
    <w:rsid w:val="0066185A"/>
    <w:rsid w:val="00661A35"/>
    <w:rsid w:val="0066320E"/>
    <w:rsid w:val="0066699B"/>
    <w:rsid w:val="006671B6"/>
    <w:rsid w:val="006714CE"/>
    <w:rsid w:val="00671CDB"/>
    <w:rsid w:val="00672095"/>
    <w:rsid w:val="00683C08"/>
    <w:rsid w:val="00693DC7"/>
    <w:rsid w:val="006A03EE"/>
    <w:rsid w:val="006A7EE0"/>
    <w:rsid w:val="006B0E5B"/>
    <w:rsid w:val="006B12AD"/>
    <w:rsid w:val="006B37E7"/>
    <w:rsid w:val="006B6738"/>
    <w:rsid w:val="006D1DF0"/>
    <w:rsid w:val="006D25D1"/>
    <w:rsid w:val="006D3CA7"/>
    <w:rsid w:val="006D4947"/>
    <w:rsid w:val="006D73FB"/>
    <w:rsid w:val="006E2E64"/>
    <w:rsid w:val="006E358A"/>
    <w:rsid w:val="006E46F2"/>
    <w:rsid w:val="006E5A1E"/>
    <w:rsid w:val="006E7536"/>
    <w:rsid w:val="006E7DD5"/>
    <w:rsid w:val="00701677"/>
    <w:rsid w:val="0071422C"/>
    <w:rsid w:val="00714EA1"/>
    <w:rsid w:val="00726EE4"/>
    <w:rsid w:val="007346D6"/>
    <w:rsid w:val="00736D8D"/>
    <w:rsid w:val="00740120"/>
    <w:rsid w:val="00741200"/>
    <w:rsid w:val="00746415"/>
    <w:rsid w:val="007553EA"/>
    <w:rsid w:val="007555AC"/>
    <w:rsid w:val="0076069F"/>
    <w:rsid w:val="00763E0D"/>
    <w:rsid w:val="0077278D"/>
    <w:rsid w:val="00774FE6"/>
    <w:rsid w:val="0077550F"/>
    <w:rsid w:val="00775DF1"/>
    <w:rsid w:val="0077702A"/>
    <w:rsid w:val="007778C5"/>
    <w:rsid w:val="0078137F"/>
    <w:rsid w:val="00787186"/>
    <w:rsid w:val="00792ADD"/>
    <w:rsid w:val="007B14A1"/>
    <w:rsid w:val="007B1867"/>
    <w:rsid w:val="007B3895"/>
    <w:rsid w:val="007C413A"/>
    <w:rsid w:val="007D57AB"/>
    <w:rsid w:val="007E042A"/>
    <w:rsid w:val="007E0EC9"/>
    <w:rsid w:val="007E5422"/>
    <w:rsid w:val="007F168C"/>
    <w:rsid w:val="007F669F"/>
    <w:rsid w:val="00805285"/>
    <w:rsid w:val="00825071"/>
    <w:rsid w:val="00826F42"/>
    <w:rsid w:val="0083077C"/>
    <w:rsid w:val="00831CC3"/>
    <w:rsid w:val="00832D71"/>
    <w:rsid w:val="008474F4"/>
    <w:rsid w:val="00852358"/>
    <w:rsid w:val="008538CC"/>
    <w:rsid w:val="00856C71"/>
    <w:rsid w:val="0086291A"/>
    <w:rsid w:val="00873036"/>
    <w:rsid w:val="00877B1C"/>
    <w:rsid w:val="008867E0"/>
    <w:rsid w:val="00887C4F"/>
    <w:rsid w:val="008940F7"/>
    <w:rsid w:val="008A6F60"/>
    <w:rsid w:val="008B0A0B"/>
    <w:rsid w:val="008B57F0"/>
    <w:rsid w:val="008B5B8D"/>
    <w:rsid w:val="008C0A9E"/>
    <w:rsid w:val="008E056E"/>
    <w:rsid w:val="008E37D9"/>
    <w:rsid w:val="008E52A1"/>
    <w:rsid w:val="008F0894"/>
    <w:rsid w:val="008F43BA"/>
    <w:rsid w:val="008F6CD0"/>
    <w:rsid w:val="008F7D7F"/>
    <w:rsid w:val="009010C3"/>
    <w:rsid w:val="009030BC"/>
    <w:rsid w:val="00907CFD"/>
    <w:rsid w:val="00913067"/>
    <w:rsid w:val="00922DB8"/>
    <w:rsid w:val="00924134"/>
    <w:rsid w:val="00924F96"/>
    <w:rsid w:val="0092550D"/>
    <w:rsid w:val="009414B9"/>
    <w:rsid w:val="00941B20"/>
    <w:rsid w:val="00951CB7"/>
    <w:rsid w:val="009661D3"/>
    <w:rsid w:val="00966FF9"/>
    <w:rsid w:val="009836EB"/>
    <w:rsid w:val="00983E20"/>
    <w:rsid w:val="00995825"/>
    <w:rsid w:val="009A12B2"/>
    <w:rsid w:val="009A6DA6"/>
    <w:rsid w:val="009B57AB"/>
    <w:rsid w:val="009B5892"/>
    <w:rsid w:val="009B6EE8"/>
    <w:rsid w:val="009C442F"/>
    <w:rsid w:val="009C751E"/>
    <w:rsid w:val="009D644F"/>
    <w:rsid w:val="009E0FC4"/>
    <w:rsid w:val="009E2A86"/>
    <w:rsid w:val="009F1319"/>
    <w:rsid w:val="009F4BEC"/>
    <w:rsid w:val="00A00841"/>
    <w:rsid w:val="00A01B35"/>
    <w:rsid w:val="00A10A03"/>
    <w:rsid w:val="00A11C35"/>
    <w:rsid w:val="00A13100"/>
    <w:rsid w:val="00A13838"/>
    <w:rsid w:val="00A17A24"/>
    <w:rsid w:val="00A220E8"/>
    <w:rsid w:val="00A24819"/>
    <w:rsid w:val="00A26A0C"/>
    <w:rsid w:val="00A2704B"/>
    <w:rsid w:val="00A27B83"/>
    <w:rsid w:val="00A33137"/>
    <w:rsid w:val="00A36097"/>
    <w:rsid w:val="00A366ED"/>
    <w:rsid w:val="00A37C1B"/>
    <w:rsid w:val="00A450E9"/>
    <w:rsid w:val="00A45497"/>
    <w:rsid w:val="00A4779C"/>
    <w:rsid w:val="00A529A7"/>
    <w:rsid w:val="00A53005"/>
    <w:rsid w:val="00A56A2F"/>
    <w:rsid w:val="00A6018B"/>
    <w:rsid w:val="00A619B6"/>
    <w:rsid w:val="00A62EF1"/>
    <w:rsid w:val="00A639B6"/>
    <w:rsid w:val="00A64485"/>
    <w:rsid w:val="00A769AA"/>
    <w:rsid w:val="00A858AF"/>
    <w:rsid w:val="00AA18CE"/>
    <w:rsid w:val="00AB1163"/>
    <w:rsid w:val="00AB1D03"/>
    <w:rsid w:val="00AB3685"/>
    <w:rsid w:val="00AB5C83"/>
    <w:rsid w:val="00AB7A2D"/>
    <w:rsid w:val="00AC4C00"/>
    <w:rsid w:val="00AC4F9C"/>
    <w:rsid w:val="00AC63B9"/>
    <w:rsid w:val="00AC710C"/>
    <w:rsid w:val="00AD003E"/>
    <w:rsid w:val="00AF17A7"/>
    <w:rsid w:val="00AF1C6A"/>
    <w:rsid w:val="00AF5D39"/>
    <w:rsid w:val="00B06E6E"/>
    <w:rsid w:val="00B10545"/>
    <w:rsid w:val="00B1115C"/>
    <w:rsid w:val="00B1228F"/>
    <w:rsid w:val="00B252FF"/>
    <w:rsid w:val="00B30653"/>
    <w:rsid w:val="00B42C5B"/>
    <w:rsid w:val="00B45682"/>
    <w:rsid w:val="00B47EF4"/>
    <w:rsid w:val="00B508E0"/>
    <w:rsid w:val="00B5221A"/>
    <w:rsid w:val="00B56EBF"/>
    <w:rsid w:val="00B710E2"/>
    <w:rsid w:val="00B75A87"/>
    <w:rsid w:val="00B94630"/>
    <w:rsid w:val="00B94C20"/>
    <w:rsid w:val="00BA4936"/>
    <w:rsid w:val="00BA5270"/>
    <w:rsid w:val="00BA7712"/>
    <w:rsid w:val="00BB01EB"/>
    <w:rsid w:val="00BB0FCC"/>
    <w:rsid w:val="00BB187F"/>
    <w:rsid w:val="00BB2931"/>
    <w:rsid w:val="00BB33AF"/>
    <w:rsid w:val="00BB36A0"/>
    <w:rsid w:val="00BB581E"/>
    <w:rsid w:val="00BB660B"/>
    <w:rsid w:val="00BC114C"/>
    <w:rsid w:val="00BC31CC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3277"/>
    <w:rsid w:val="00BF44A2"/>
    <w:rsid w:val="00BF7CCB"/>
    <w:rsid w:val="00C03815"/>
    <w:rsid w:val="00C038E9"/>
    <w:rsid w:val="00C07799"/>
    <w:rsid w:val="00C118F9"/>
    <w:rsid w:val="00C2034A"/>
    <w:rsid w:val="00C2125F"/>
    <w:rsid w:val="00C41B05"/>
    <w:rsid w:val="00C44A51"/>
    <w:rsid w:val="00C517B5"/>
    <w:rsid w:val="00C527EA"/>
    <w:rsid w:val="00C613D5"/>
    <w:rsid w:val="00C65671"/>
    <w:rsid w:val="00C668DA"/>
    <w:rsid w:val="00C6764E"/>
    <w:rsid w:val="00C7497E"/>
    <w:rsid w:val="00C80780"/>
    <w:rsid w:val="00C81771"/>
    <w:rsid w:val="00C856CA"/>
    <w:rsid w:val="00C90A89"/>
    <w:rsid w:val="00CA27D5"/>
    <w:rsid w:val="00CA28DE"/>
    <w:rsid w:val="00CA7273"/>
    <w:rsid w:val="00CB0EBC"/>
    <w:rsid w:val="00CC124F"/>
    <w:rsid w:val="00CC3F6A"/>
    <w:rsid w:val="00CC48DD"/>
    <w:rsid w:val="00CC4BE0"/>
    <w:rsid w:val="00CE3503"/>
    <w:rsid w:val="00CE6790"/>
    <w:rsid w:val="00CF6294"/>
    <w:rsid w:val="00D00E14"/>
    <w:rsid w:val="00D10E65"/>
    <w:rsid w:val="00D1470C"/>
    <w:rsid w:val="00D15F09"/>
    <w:rsid w:val="00D2286D"/>
    <w:rsid w:val="00D338C1"/>
    <w:rsid w:val="00D40B4B"/>
    <w:rsid w:val="00D4403B"/>
    <w:rsid w:val="00D45912"/>
    <w:rsid w:val="00D529DD"/>
    <w:rsid w:val="00D6672E"/>
    <w:rsid w:val="00D67EF5"/>
    <w:rsid w:val="00D72DD1"/>
    <w:rsid w:val="00D84486"/>
    <w:rsid w:val="00D85D20"/>
    <w:rsid w:val="00D8791C"/>
    <w:rsid w:val="00D90840"/>
    <w:rsid w:val="00D93505"/>
    <w:rsid w:val="00D96419"/>
    <w:rsid w:val="00DA2CCA"/>
    <w:rsid w:val="00DA3700"/>
    <w:rsid w:val="00DB01CF"/>
    <w:rsid w:val="00DC10F6"/>
    <w:rsid w:val="00DC2173"/>
    <w:rsid w:val="00DE7279"/>
    <w:rsid w:val="00DF138B"/>
    <w:rsid w:val="00DF73FA"/>
    <w:rsid w:val="00E025BC"/>
    <w:rsid w:val="00E031B8"/>
    <w:rsid w:val="00E078B2"/>
    <w:rsid w:val="00E12C9A"/>
    <w:rsid w:val="00E17A4E"/>
    <w:rsid w:val="00E21B2A"/>
    <w:rsid w:val="00E22E94"/>
    <w:rsid w:val="00E239B6"/>
    <w:rsid w:val="00E25DB2"/>
    <w:rsid w:val="00E31B67"/>
    <w:rsid w:val="00E40A5E"/>
    <w:rsid w:val="00E40EC7"/>
    <w:rsid w:val="00E43823"/>
    <w:rsid w:val="00E45846"/>
    <w:rsid w:val="00E458C5"/>
    <w:rsid w:val="00E4622B"/>
    <w:rsid w:val="00E46536"/>
    <w:rsid w:val="00E5009F"/>
    <w:rsid w:val="00E50267"/>
    <w:rsid w:val="00E52572"/>
    <w:rsid w:val="00E5499E"/>
    <w:rsid w:val="00E54F3D"/>
    <w:rsid w:val="00E626AB"/>
    <w:rsid w:val="00E63067"/>
    <w:rsid w:val="00E63D3E"/>
    <w:rsid w:val="00E66677"/>
    <w:rsid w:val="00E71E73"/>
    <w:rsid w:val="00E7481E"/>
    <w:rsid w:val="00EA39EF"/>
    <w:rsid w:val="00EA6B7F"/>
    <w:rsid w:val="00EA7150"/>
    <w:rsid w:val="00EB34B8"/>
    <w:rsid w:val="00EB46B5"/>
    <w:rsid w:val="00EC14B3"/>
    <w:rsid w:val="00EC189A"/>
    <w:rsid w:val="00EC277A"/>
    <w:rsid w:val="00EC380B"/>
    <w:rsid w:val="00EC3D8F"/>
    <w:rsid w:val="00ED0D38"/>
    <w:rsid w:val="00EE35F1"/>
    <w:rsid w:val="00EE7B80"/>
    <w:rsid w:val="00EF3DF9"/>
    <w:rsid w:val="00EF57AE"/>
    <w:rsid w:val="00EF5D2D"/>
    <w:rsid w:val="00F0220F"/>
    <w:rsid w:val="00F120A5"/>
    <w:rsid w:val="00F13BF2"/>
    <w:rsid w:val="00F148C9"/>
    <w:rsid w:val="00F17CFB"/>
    <w:rsid w:val="00F23828"/>
    <w:rsid w:val="00F24704"/>
    <w:rsid w:val="00F31FB4"/>
    <w:rsid w:val="00F32C55"/>
    <w:rsid w:val="00F3561A"/>
    <w:rsid w:val="00F47DA7"/>
    <w:rsid w:val="00F514CA"/>
    <w:rsid w:val="00F51FC0"/>
    <w:rsid w:val="00F52E56"/>
    <w:rsid w:val="00F568FE"/>
    <w:rsid w:val="00F57D29"/>
    <w:rsid w:val="00F63125"/>
    <w:rsid w:val="00F65597"/>
    <w:rsid w:val="00F657BB"/>
    <w:rsid w:val="00F66DF0"/>
    <w:rsid w:val="00F7517F"/>
    <w:rsid w:val="00F83026"/>
    <w:rsid w:val="00F854F1"/>
    <w:rsid w:val="00F875DE"/>
    <w:rsid w:val="00F9334F"/>
    <w:rsid w:val="00FA66B3"/>
    <w:rsid w:val="00FB2ABA"/>
    <w:rsid w:val="00FB2BF1"/>
    <w:rsid w:val="00FC1A3E"/>
    <w:rsid w:val="00FC5263"/>
    <w:rsid w:val="00FD0374"/>
    <w:rsid w:val="00FD432F"/>
    <w:rsid w:val="00FD5971"/>
    <w:rsid w:val="00FE25B6"/>
    <w:rsid w:val="00FE28E8"/>
    <w:rsid w:val="00FF2946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E4D83-2AD4-4305-8A3A-728E8CB9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E4FF4-D711-49FB-8824-A83FEF8F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HP</cp:lastModifiedBy>
  <cp:revision>33</cp:revision>
  <cp:lastPrinted>2019-08-20T07:30:00Z</cp:lastPrinted>
  <dcterms:created xsi:type="dcterms:W3CDTF">2019-08-14T13:30:00Z</dcterms:created>
  <dcterms:modified xsi:type="dcterms:W3CDTF">2019-08-26T10:19:00Z</dcterms:modified>
</cp:coreProperties>
</file>